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425449A0"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8F2DB9">
        <w:rPr>
          <w:rFonts w:asciiTheme="minorHAnsi" w:hAnsiTheme="minorHAnsi" w:cstheme="minorHAnsi"/>
          <w:sz w:val="22"/>
          <w:szCs w:val="22"/>
        </w:rPr>
        <w:t>31</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r w:rsidR="008F2DB9" w:rsidRPr="008F2DB9">
        <w:rPr>
          <w:rFonts w:asciiTheme="minorHAnsi" w:hAnsiTheme="minorHAnsi" w:cstheme="minorHAnsi"/>
          <w:b/>
          <w:sz w:val="22"/>
          <w:szCs w:val="22"/>
        </w:rPr>
        <w:t>Przebudowa drogi gminnej publicznej ul. Kniaziewicza w km od 0+008,00 do km 0+225,00 w Myślenicach</w:t>
      </w:r>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0302D3E8"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w:t>
      </w:r>
      <w:r w:rsidR="008F2DB9">
        <w:rPr>
          <w:rFonts w:asciiTheme="minorHAnsi" w:hAnsiTheme="minorHAnsi" w:cstheme="minorHAnsi"/>
          <w:sz w:val="22"/>
          <w:szCs w:val="22"/>
        </w:rPr>
        <w:t>) Opis przedmiotu zamówienia</w:t>
      </w:r>
      <w:r w:rsidRPr="00D31CD0">
        <w:rPr>
          <w:rFonts w:asciiTheme="minorHAnsi" w:hAnsiTheme="minorHAnsi" w:cstheme="minorHAnsi"/>
          <w:sz w:val="22"/>
          <w:szCs w:val="22"/>
        </w:rPr>
        <w:t xml:space="preserve"> stanowi</w:t>
      </w:r>
      <w:r w:rsidR="008F2DB9">
        <w:rPr>
          <w:rFonts w:asciiTheme="minorHAnsi" w:hAnsiTheme="minorHAnsi" w:cstheme="minorHAnsi"/>
          <w:sz w:val="22"/>
          <w:szCs w:val="22"/>
        </w:rPr>
        <w:t xml:space="preserve"> </w:t>
      </w:r>
      <w:r w:rsidRPr="00D31CD0">
        <w:rPr>
          <w:rFonts w:asciiTheme="minorHAnsi" w:hAnsiTheme="minorHAnsi" w:cstheme="minorHAnsi"/>
          <w:sz w:val="22"/>
          <w:szCs w:val="22"/>
        </w:rPr>
        <w:t>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23663687" w14:textId="36CCB2C6" w:rsidR="00D31CD0" w:rsidRPr="00D31CD0" w:rsidRDefault="00EA6F1B" w:rsidP="00D31CD0">
      <w:pPr>
        <w:ind w:right="-227"/>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D31CD0" w:rsidRPr="00D31CD0">
        <w:rPr>
          <w:rFonts w:asciiTheme="minorHAnsi" w:hAnsiTheme="minorHAnsi" w:cstheme="minorHAnsi"/>
          <w:sz w:val="22"/>
          <w:szCs w:val="22"/>
        </w:rPr>
        <w:t>45233</w:t>
      </w:r>
      <w:r w:rsidR="008F2DB9">
        <w:rPr>
          <w:rFonts w:asciiTheme="minorHAnsi" w:hAnsiTheme="minorHAnsi" w:cstheme="minorHAnsi"/>
          <w:sz w:val="22"/>
          <w:szCs w:val="22"/>
        </w:rPr>
        <w:t>140-2</w:t>
      </w:r>
      <w:r w:rsidR="00D31CD0" w:rsidRPr="00D31CD0">
        <w:rPr>
          <w:rFonts w:asciiTheme="minorHAnsi" w:hAnsiTheme="minorHAnsi" w:cstheme="minorHAnsi"/>
          <w:sz w:val="22"/>
          <w:szCs w:val="22"/>
        </w:rPr>
        <w:t xml:space="preserve">; </w:t>
      </w:r>
    </w:p>
    <w:p w14:paraId="13DB192C" w14:textId="77777777" w:rsidR="00EA6F1B" w:rsidRPr="00D31CD0" w:rsidRDefault="00EA6F1B">
      <w:pPr>
        <w:ind w:firstLine="283"/>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31EC4F87" w14:textId="77777777"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budowa prawostronnego chodnika i przebudowa chodnika istniejącego,</w:t>
      </w:r>
    </w:p>
    <w:p w14:paraId="51B3ACAF" w14:textId="4149ADC3"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budowy i przebudowy istniejących zjazdów,</w:t>
      </w:r>
    </w:p>
    <w:p w14:paraId="74F489B7" w14:textId="6E264082"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budowa kanału technologicznego,</w:t>
      </w:r>
    </w:p>
    <w:p w14:paraId="64543102" w14:textId="68C5B4E9"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przebudowy nawierzchni,</w:t>
      </w:r>
    </w:p>
    <w:p w14:paraId="0CE8F990" w14:textId="6C5DB146"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opracowanie planu organizacji ruchu na czas prowadzenia robót</w:t>
      </w:r>
    </w:p>
    <w:p w14:paraId="60BAC900" w14:textId="1DC095EC"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 xml:space="preserve">ubezpieczenie </w:t>
      </w:r>
    </w:p>
    <w:p w14:paraId="78BDEDF9" w14:textId="274BF0D1"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lastRenderedPageBreak/>
        <w:t>oraz inne roboty i usługi towarzyszące niezbędne do osiągnięcia celu jakim jest przebudowanie ulicy Kniaziewicza</w:t>
      </w:r>
    </w:p>
    <w:p w14:paraId="51FA8AA4" w14:textId="00288541" w:rsidR="004200C5" w:rsidRPr="00D31CD0"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Szczegółowy zakres robót i ich ilości został określony w opisie przedmiotu zamówienia</w:t>
      </w:r>
      <w:r w:rsidR="004200C5" w:rsidRPr="00D31CD0">
        <w:rPr>
          <w:rFonts w:asciiTheme="minorHAnsi" w:hAnsiTheme="minorHAnsi" w:cstheme="minorHAnsi"/>
          <w:sz w:val="22"/>
          <w:szCs w:val="22"/>
        </w:rPr>
        <w:t xml:space="preserve"> </w:t>
      </w:r>
    </w:p>
    <w:p w14:paraId="1722F155" w14:textId="54733403"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w:t>
      </w:r>
      <w:r w:rsidR="008F2DB9">
        <w:rPr>
          <w:rFonts w:asciiTheme="minorHAnsi" w:hAnsiTheme="minorHAnsi" w:cstheme="minorHAnsi"/>
          <w:sz w:val="22"/>
          <w:szCs w:val="22"/>
        </w:rPr>
        <w:t xml:space="preserve">opisie przedmiotu </w:t>
      </w:r>
      <w:proofErr w:type="spellStart"/>
      <w:r w:rsidR="008F2DB9">
        <w:rPr>
          <w:rFonts w:asciiTheme="minorHAnsi" w:hAnsiTheme="minorHAnsi" w:cstheme="minorHAnsi"/>
          <w:sz w:val="22"/>
          <w:szCs w:val="22"/>
        </w:rPr>
        <w:t>zamowienia</w:t>
      </w:r>
      <w:proofErr w:type="spellEnd"/>
      <w:r w:rsidRPr="00D31CD0">
        <w:rPr>
          <w:rFonts w:asciiTheme="minorHAnsi" w:hAnsiTheme="minorHAnsi" w:cstheme="minorHAnsi"/>
          <w:sz w:val="22"/>
          <w:szCs w:val="22"/>
        </w:rPr>
        <w:t xml:space="preserve">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4CCCA941" w14:textId="3BB8B5F6"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 wykonanie  przedmiotu umowy określonego w kosztorysie ofertowym, Wykonawca otrzyma wynagrodzenie:</w:t>
      </w:r>
    </w:p>
    <w:p w14:paraId="48C584BA" w14:textId="77777777" w:rsidR="009A2713" w:rsidRPr="009A2713" w:rsidRDefault="009A2713" w:rsidP="009A2713">
      <w:pPr>
        <w:spacing w:line="360" w:lineRule="auto"/>
        <w:ind w:left="851"/>
        <w:rPr>
          <w:rFonts w:asciiTheme="minorHAnsi" w:hAnsiTheme="minorHAnsi" w:cstheme="minorHAnsi"/>
          <w:sz w:val="22"/>
          <w:szCs w:val="22"/>
        </w:rPr>
      </w:pPr>
      <w:r w:rsidRPr="009A2713">
        <w:rPr>
          <w:rFonts w:asciiTheme="minorHAnsi" w:hAnsiTheme="minorHAnsi" w:cstheme="minorHAnsi"/>
          <w:sz w:val="22"/>
          <w:szCs w:val="22"/>
        </w:rPr>
        <w:t>Netto:   …………….. zł.</w:t>
      </w:r>
    </w:p>
    <w:p w14:paraId="5C81B01B" w14:textId="3F8F1E45" w:rsidR="009A2713" w:rsidRPr="009A2713" w:rsidRDefault="009A2713" w:rsidP="009A2713">
      <w:pPr>
        <w:pStyle w:val="Nagwek1"/>
        <w:numPr>
          <w:ilvl w:val="0"/>
          <w:numId w:val="0"/>
        </w:numPr>
        <w:spacing w:line="360" w:lineRule="auto"/>
        <w:ind w:left="851"/>
        <w:rPr>
          <w:rFonts w:asciiTheme="minorHAnsi" w:hAnsiTheme="minorHAnsi" w:cstheme="minorHAnsi"/>
          <w:sz w:val="22"/>
          <w:szCs w:val="22"/>
          <w:u w:val="none"/>
        </w:rPr>
      </w:pPr>
      <w:r w:rsidRPr="009A2713">
        <w:rPr>
          <w:rFonts w:asciiTheme="minorHAnsi" w:hAnsiTheme="minorHAnsi" w:cstheme="minorHAnsi"/>
          <w:sz w:val="22"/>
          <w:szCs w:val="22"/>
          <w:u w:val="none"/>
        </w:rPr>
        <w:t xml:space="preserve">VAT  :      …………... </w:t>
      </w:r>
      <w:r>
        <w:rPr>
          <w:rFonts w:asciiTheme="minorHAnsi" w:hAnsiTheme="minorHAnsi" w:cstheme="minorHAnsi"/>
          <w:sz w:val="22"/>
          <w:szCs w:val="22"/>
          <w:u w:val="none"/>
        </w:rPr>
        <w:t>%</w:t>
      </w:r>
      <w:bookmarkStart w:id="0" w:name="_GoBack"/>
      <w:bookmarkEnd w:id="0"/>
      <w:r w:rsidRPr="009A2713">
        <w:rPr>
          <w:rFonts w:asciiTheme="minorHAnsi" w:hAnsiTheme="minorHAnsi" w:cstheme="minorHAnsi"/>
          <w:sz w:val="22"/>
          <w:szCs w:val="22"/>
          <w:u w:val="none"/>
        </w:rPr>
        <w:t>.</w:t>
      </w:r>
    </w:p>
    <w:p w14:paraId="4475EE07" w14:textId="0E07EF37" w:rsidR="009A2713" w:rsidRPr="009A2713" w:rsidRDefault="009A2713" w:rsidP="009A2713">
      <w:pPr>
        <w:spacing w:line="360" w:lineRule="auto"/>
        <w:ind w:left="851"/>
        <w:rPr>
          <w:rFonts w:asciiTheme="minorHAnsi" w:hAnsiTheme="minorHAnsi" w:cstheme="minorHAnsi"/>
          <w:b/>
          <w:bCs/>
          <w:sz w:val="22"/>
          <w:szCs w:val="22"/>
        </w:rPr>
      </w:pPr>
      <w:r w:rsidRPr="009A2713">
        <w:rPr>
          <w:rFonts w:asciiTheme="minorHAnsi" w:hAnsiTheme="minorHAnsi" w:cstheme="minorHAnsi"/>
          <w:b/>
          <w:bCs/>
          <w:sz w:val="22"/>
          <w:szCs w:val="22"/>
        </w:rPr>
        <w:t>Razem brutto : ……………. zł.</w:t>
      </w:r>
      <w:r>
        <w:rPr>
          <w:rFonts w:asciiTheme="minorHAnsi" w:hAnsiTheme="minorHAnsi" w:cstheme="minorHAnsi"/>
          <w:b/>
          <w:bCs/>
          <w:sz w:val="22"/>
          <w:szCs w:val="22"/>
        </w:rPr>
        <w:t xml:space="preserve"> </w:t>
      </w:r>
      <w:r w:rsidRPr="009A2713">
        <w:rPr>
          <w:rFonts w:asciiTheme="minorHAnsi" w:hAnsiTheme="minorHAnsi" w:cstheme="minorHAnsi"/>
          <w:b/>
          <w:sz w:val="22"/>
          <w:szCs w:val="22"/>
        </w:rPr>
        <w:t>Słownie  brutto</w:t>
      </w:r>
      <w:r w:rsidRPr="009A2713">
        <w:rPr>
          <w:rFonts w:asciiTheme="minorHAnsi" w:hAnsiTheme="minorHAnsi" w:cstheme="minorHAnsi"/>
          <w:sz w:val="22"/>
          <w:szCs w:val="22"/>
        </w:rPr>
        <w:t>: ……………………………………………</w:t>
      </w:r>
    </w:p>
    <w:p w14:paraId="7B394992" w14:textId="22ED948E"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Wartość wynagrodzenia Wykonawcy za przedmiot umowy podana w § 2 ust 1 umowy odnosi się ściśle do szczegółowego zakresu robót określonego w </w:t>
      </w:r>
      <w:r>
        <w:rPr>
          <w:rFonts w:asciiTheme="minorHAnsi" w:hAnsiTheme="minorHAnsi" w:cstheme="minorHAnsi"/>
          <w:sz w:val="22"/>
          <w:szCs w:val="22"/>
        </w:rPr>
        <w:t>kosztorysie ofertowym</w:t>
      </w:r>
      <w:r w:rsidRPr="009A2713">
        <w:rPr>
          <w:rFonts w:asciiTheme="minorHAnsi" w:hAnsiTheme="minorHAnsi" w:cstheme="minorHAnsi"/>
          <w:sz w:val="22"/>
          <w:szCs w:val="22"/>
        </w:rPr>
        <w:t xml:space="preserve"> stanowiąc</w:t>
      </w:r>
      <w:r>
        <w:rPr>
          <w:rFonts w:asciiTheme="minorHAnsi" w:hAnsiTheme="minorHAnsi" w:cstheme="minorHAnsi"/>
          <w:sz w:val="22"/>
          <w:szCs w:val="22"/>
        </w:rPr>
        <w:t>ym</w:t>
      </w:r>
      <w:r w:rsidRPr="009A2713">
        <w:rPr>
          <w:rFonts w:asciiTheme="minorHAnsi" w:hAnsiTheme="minorHAnsi" w:cstheme="minorHAnsi"/>
          <w:sz w:val="22"/>
          <w:szCs w:val="22"/>
        </w:rPr>
        <w:t xml:space="preserve"> załącznik do niniejszej umowy.</w:t>
      </w:r>
    </w:p>
    <w:p w14:paraId="1E2C3617" w14:textId="77777777" w:rsid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 przypadku gdyby zakres wykonanych robót różnił się od zakresu podanego w </w:t>
      </w:r>
      <w:r w:rsidRPr="009A2713">
        <w:rPr>
          <w:rFonts w:asciiTheme="minorHAnsi" w:hAnsiTheme="minorHAnsi" w:cstheme="minorHAnsi"/>
          <w:sz w:val="22"/>
          <w:szCs w:val="22"/>
        </w:rPr>
        <w:t>kosztorysie ofertowym</w:t>
      </w:r>
      <w:r w:rsidRPr="009A2713">
        <w:rPr>
          <w:rFonts w:asciiTheme="minorHAnsi" w:hAnsiTheme="minorHAnsi" w:cstheme="minorHAnsi"/>
          <w:sz w:val="22"/>
          <w:szCs w:val="22"/>
        </w:rPr>
        <w:t xml:space="preserve">, nastąpi korekta wyceny przedmiotu umowy do wielkości faktycznie wykonanych na podstawie inwentaryzacji powykonawczej, na takich samych nośnikach cenowych jak w ofercie przetargowej. </w:t>
      </w:r>
    </w:p>
    <w:p w14:paraId="0F6ED67E" w14:textId="75400FB5"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Wszelkie ewentualne zamówienia uzupełniające wymagają odrębnego pisemnego zlecenia Zamawiającego.</w:t>
      </w:r>
      <w:r>
        <w:rPr>
          <w:rFonts w:asciiTheme="minorHAnsi" w:hAnsiTheme="minorHAnsi" w:cstheme="minorHAnsi"/>
          <w:sz w:val="22"/>
          <w:szCs w:val="22"/>
        </w:rPr>
        <w:t xml:space="preserve"> </w:t>
      </w:r>
      <w:r w:rsidRPr="009A2713">
        <w:rPr>
          <w:rFonts w:asciiTheme="minorHAnsi" w:hAnsiTheme="minorHAnsi" w:cstheme="minorHAnsi"/>
          <w:sz w:val="22"/>
          <w:szCs w:val="22"/>
        </w:rPr>
        <w:t xml:space="preserve">Roboty wykonane samowolnie przez Wykonawcę  tj. z pominięciem procedury określonej   w § </w:t>
      </w:r>
      <w:r>
        <w:rPr>
          <w:rFonts w:asciiTheme="minorHAnsi" w:hAnsiTheme="minorHAnsi" w:cstheme="minorHAnsi"/>
          <w:sz w:val="22"/>
          <w:szCs w:val="22"/>
        </w:rPr>
        <w:t xml:space="preserve">2 ust 4 </w:t>
      </w:r>
      <w:r w:rsidRPr="009A2713">
        <w:rPr>
          <w:rFonts w:asciiTheme="minorHAnsi" w:hAnsiTheme="minorHAnsi" w:cstheme="minorHAnsi"/>
          <w:sz w:val="22"/>
          <w:szCs w:val="22"/>
        </w:rPr>
        <w:t>będą wykonane na koszt i wyłączne ryzyko Wykonawcy.</w:t>
      </w:r>
    </w:p>
    <w:p w14:paraId="44F32A6B" w14:textId="78462D6A"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Zamawiający zastrzega sobie prawo do ograniczenia zakresu rzeczowego przedsięwzięcia, dostawy niektórych materiałów , niezbędnych do wykonania przedmiotu zamówienia lub ograniczenia zadań planowanych do wykonania. Z tytułu ograniczenia zakresu umowy lub zmiany terminu wykonania, Wykonawcy nie będą przysługiwały żadne roszczenia odszkodowawcze od Zamawiającego.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lastRenderedPageBreak/>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364E02B8"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8F2DB9">
        <w:rPr>
          <w:rFonts w:asciiTheme="minorHAnsi" w:hAnsiTheme="minorHAnsi" w:cstheme="minorHAnsi"/>
          <w:b/>
          <w:bCs/>
          <w:sz w:val="22"/>
          <w:szCs w:val="22"/>
        </w:rPr>
        <w:t>……………….</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44F7E0D5" w:rsidR="00EA6F1B" w:rsidRPr="00D31CD0" w:rsidRDefault="008F2DB9" w:rsidP="00B033EE">
      <w:pPr>
        <w:pStyle w:val="Akapitzlist"/>
        <w:numPr>
          <w:ilvl w:val="6"/>
          <w:numId w:val="4"/>
        </w:numPr>
        <w:tabs>
          <w:tab w:val="clear" w:pos="0"/>
        </w:tabs>
        <w:ind w:left="426" w:hanging="426"/>
        <w:rPr>
          <w:rFonts w:asciiTheme="minorHAnsi" w:hAnsiTheme="minorHAnsi" w:cstheme="minorHAnsi"/>
          <w:sz w:val="22"/>
          <w:szCs w:val="22"/>
        </w:rPr>
      </w:pPr>
      <w:r>
        <w:rPr>
          <w:rFonts w:asciiTheme="minorHAnsi" w:hAnsiTheme="minorHAnsi" w:cstheme="minorHAnsi"/>
          <w:sz w:val="22"/>
          <w:szCs w:val="22"/>
        </w:rPr>
        <w:t>Opis przedmiotu zamówienia</w:t>
      </w:r>
      <w:r w:rsidR="00EA6F1B" w:rsidRPr="00D31CD0">
        <w:rPr>
          <w:rFonts w:asciiTheme="minorHAnsi" w:hAnsiTheme="minorHAnsi" w:cstheme="minorHAnsi"/>
          <w:sz w:val="22"/>
          <w:szCs w:val="22"/>
        </w:rPr>
        <w:t xml:space="preserve">, </w:t>
      </w:r>
      <w:proofErr w:type="spellStart"/>
      <w:r w:rsidR="00EA6F1B"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00EA6F1B" w:rsidRPr="00D31CD0">
        <w:rPr>
          <w:rFonts w:asciiTheme="minorHAnsi" w:hAnsiTheme="minorHAnsi" w:cstheme="minorHAnsi"/>
          <w:sz w:val="22"/>
          <w:szCs w:val="22"/>
        </w:rPr>
        <w:t xml:space="preserve">. </w:t>
      </w:r>
    </w:p>
    <w:p w14:paraId="3F035D85" w14:textId="19C2104B" w:rsidR="00EA6F1B" w:rsidRPr="00D31CD0" w:rsidRDefault="00B033EE" w:rsidP="008F2DB9">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Z uwagi na przyjętą formę ryczałtową wynagrodzenia za przedmiot zamówienia, kosztorys ofertowy </w:t>
      </w:r>
      <w:r w:rsidR="008F2DB9">
        <w:rPr>
          <w:rFonts w:asciiTheme="minorHAnsi" w:hAnsiTheme="minorHAnsi" w:cstheme="minorHAnsi"/>
          <w:sz w:val="22"/>
          <w:szCs w:val="22"/>
        </w:rPr>
        <w:t>jest</w:t>
      </w:r>
      <w:r w:rsidRPr="00D31CD0">
        <w:rPr>
          <w:rFonts w:asciiTheme="minorHAnsi" w:hAnsiTheme="minorHAnsi" w:cstheme="minorHAnsi"/>
          <w:sz w:val="22"/>
          <w:szCs w:val="22"/>
        </w:rPr>
        <w:t xml:space="preserve"> uznany za wiążący w zakresie ilości poszczególnych robót, nakładów, krotności itp.</w:t>
      </w:r>
      <w:r w:rsidR="00EA6F1B"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w:t>
      </w:r>
      <w:r w:rsidRPr="00D31CD0">
        <w:rPr>
          <w:rFonts w:asciiTheme="minorHAnsi" w:hAnsiTheme="minorHAnsi" w:cstheme="minorHAnsi"/>
          <w:sz w:val="22"/>
          <w:szCs w:val="22"/>
        </w:rPr>
        <w:lastRenderedPageBreak/>
        <w:t>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62491254"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8F2DB9">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82827C1"/>
    <w:multiLevelType w:val="hybridMultilevel"/>
    <w:tmpl w:val="5F0E1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4200C5"/>
    <w:rsid w:val="006821B3"/>
    <w:rsid w:val="006B22D8"/>
    <w:rsid w:val="008F2DB9"/>
    <w:rsid w:val="009A2713"/>
    <w:rsid w:val="00A621CD"/>
    <w:rsid w:val="00AD616F"/>
    <w:rsid w:val="00AE333E"/>
    <w:rsid w:val="00B033EE"/>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13</Pages>
  <Words>5623</Words>
  <Characters>33739</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9</cp:revision>
  <cp:lastPrinted>2019-10-01T10:18:00Z</cp:lastPrinted>
  <dcterms:created xsi:type="dcterms:W3CDTF">2019-10-01T10:19:00Z</dcterms:created>
  <dcterms:modified xsi:type="dcterms:W3CDTF">2020-06-22T10:49:00Z</dcterms:modified>
</cp:coreProperties>
</file>